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9773" w14:textId="77777777" w:rsidR="00687A35" w:rsidRDefault="00687A35" w:rsidP="005D79AC">
      <w:pPr>
        <w:jc w:val="right"/>
        <w:rPr>
          <w:rFonts w:cs="Times New Roman"/>
          <w:b/>
          <w:bCs/>
          <w:sz w:val="23"/>
          <w:szCs w:val="23"/>
          <w:lang w:val="ro-RO"/>
        </w:rPr>
      </w:pPr>
      <w:r w:rsidRPr="00347F05">
        <w:rPr>
          <w:rFonts w:cs="Times New Roman"/>
          <w:b/>
          <w:bCs/>
          <w:sz w:val="23"/>
          <w:szCs w:val="23"/>
          <w:lang w:val="ro-RO"/>
        </w:rPr>
        <w:t>Anexa nr. 4</w:t>
      </w:r>
      <w:r>
        <w:rPr>
          <w:rFonts w:cs="Times New Roman"/>
          <w:b/>
          <w:bCs/>
          <w:sz w:val="23"/>
          <w:szCs w:val="23"/>
          <w:lang w:val="ro-RO"/>
        </w:rPr>
        <w:t xml:space="preserve"> la Regulament</w:t>
      </w:r>
    </w:p>
    <w:p w14:paraId="06C21D94" w14:textId="77777777" w:rsidR="00687A35" w:rsidRPr="00347F05" w:rsidRDefault="00687A35" w:rsidP="00347F05">
      <w:pPr>
        <w:jc w:val="right"/>
        <w:rPr>
          <w:rFonts w:cs="Times New Roman"/>
          <w:b/>
          <w:bCs/>
          <w:sz w:val="23"/>
          <w:szCs w:val="23"/>
          <w:lang w:val="ro-RO"/>
        </w:rPr>
      </w:pPr>
    </w:p>
    <w:p w14:paraId="5FF5618C" w14:textId="77777777" w:rsidR="00687A35" w:rsidRPr="00347F05" w:rsidRDefault="00687A35" w:rsidP="00894AE7">
      <w:pPr>
        <w:numPr>
          <w:ilvl w:val="0"/>
          <w:numId w:val="1"/>
        </w:numPr>
        <w:autoSpaceDN w:val="0"/>
        <w:adjustRightInd w:val="0"/>
        <w:jc w:val="center"/>
        <w:rPr>
          <w:rFonts w:cs="Times New Roman"/>
          <w:b/>
          <w:bCs/>
          <w:sz w:val="23"/>
          <w:szCs w:val="23"/>
          <w:lang w:val="it-IT"/>
        </w:rPr>
      </w:pPr>
      <w:r w:rsidRPr="00347F05">
        <w:rPr>
          <w:rFonts w:cs="Times New Roman"/>
          <w:b/>
          <w:bCs/>
          <w:sz w:val="23"/>
          <w:szCs w:val="23"/>
          <w:lang w:val="it-IT"/>
        </w:rPr>
        <w:t>FORMULAR PENTRU RAPORTĂRI INTERMEDIARE ŞI FINALE</w:t>
      </w:r>
    </w:p>
    <w:p w14:paraId="63AC2D32" w14:textId="77777777" w:rsidR="00687A35" w:rsidRPr="00347F05" w:rsidRDefault="00687A35" w:rsidP="00894AE7">
      <w:pPr>
        <w:spacing w:line="360" w:lineRule="auto"/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Contract nr./data încheierii contractului..................................................................................</w:t>
      </w:r>
    </w:p>
    <w:p w14:paraId="5F4EC23C" w14:textId="77777777" w:rsidR="00687A35" w:rsidRPr="00347F05" w:rsidRDefault="00687A35" w:rsidP="00894AE7">
      <w:pPr>
        <w:spacing w:line="360" w:lineRule="auto"/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  <w:lang w:val="ro-RO"/>
        </w:rPr>
        <w:t xml:space="preserve">Beneficiar </w:t>
      </w:r>
      <w:r w:rsidRPr="00347F05">
        <w:rPr>
          <w:rFonts w:cs="Times New Roman"/>
          <w:sz w:val="23"/>
          <w:szCs w:val="23"/>
        </w:rPr>
        <w:t>...........................................................................</w:t>
      </w:r>
      <w:r w:rsidRPr="00347F05">
        <w:rPr>
          <w:rFonts w:cs="Times New Roman"/>
          <w:sz w:val="23"/>
          <w:szCs w:val="23"/>
          <w:lang w:val="en-US"/>
        </w:rPr>
        <w:t>.....................................................</w:t>
      </w:r>
      <w:r w:rsidRPr="00347F05">
        <w:rPr>
          <w:rFonts w:cs="Times New Roman"/>
          <w:sz w:val="23"/>
          <w:szCs w:val="23"/>
        </w:rPr>
        <w:t>.....</w:t>
      </w:r>
    </w:p>
    <w:p w14:paraId="6B7E674A" w14:textId="77777777" w:rsidR="00687A35" w:rsidRPr="00347F05" w:rsidRDefault="00687A35" w:rsidP="00894AE7">
      <w:pPr>
        <w:numPr>
          <w:ilvl w:val="0"/>
          <w:numId w:val="2"/>
        </w:numPr>
        <w:tabs>
          <w:tab w:val="left" w:pos="1146"/>
        </w:tabs>
        <w:spacing w:line="360" w:lineRule="auto"/>
        <w:ind w:left="1146"/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adresa ........................................................................................................................</w:t>
      </w:r>
    </w:p>
    <w:p w14:paraId="6B4D6682" w14:textId="77777777" w:rsidR="00687A35" w:rsidRPr="00347F05" w:rsidRDefault="00687A35" w:rsidP="00347F05">
      <w:pPr>
        <w:numPr>
          <w:ilvl w:val="0"/>
          <w:numId w:val="2"/>
        </w:numPr>
        <w:tabs>
          <w:tab w:val="left" w:pos="1146"/>
        </w:tabs>
        <w:ind w:left="1146"/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telefon/fax ................................................e-mail ......................................................</w:t>
      </w:r>
    </w:p>
    <w:p w14:paraId="13628755" w14:textId="77777777" w:rsidR="00687A35" w:rsidRPr="00347F05" w:rsidRDefault="00687A35" w:rsidP="00347F05">
      <w:pPr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Denumirea programului............................................................................................</w:t>
      </w:r>
      <w:r w:rsidRPr="00347F05">
        <w:rPr>
          <w:rFonts w:cs="Times New Roman"/>
          <w:sz w:val="23"/>
          <w:szCs w:val="23"/>
          <w:lang w:val="en-US"/>
        </w:rPr>
        <w:t>..</w:t>
      </w:r>
      <w:r w:rsidRPr="00347F05">
        <w:rPr>
          <w:rFonts w:cs="Times New Roman"/>
          <w:sz w:val="23"/>
          <w:szCs w:val="23"/>
        </w:rPr>
        <w:t>..............</w:t>
      </w:r>
    </w:p>
    <w:p w14:paraId="45EE9654" w14:textId="77777777" w:rsidR="00687A35" w:rsidRPr="00347F05" w:rsidRDefault="00687A35" w:rsidP="00347F05">
      <w:pPr>
        <w:pStyle w:val="Heading2"/>
        <w:tabs>
          <w:tab w:val="left" w:pos="851"/>
        </w:tabs>
        <w:ind w:left="851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I. Raport de activitate</w:t>
      </w:r>
    </w:p>
    <w:p w14:paraId="6D09F52C" w14:textId="77777777" w:rsidR="00687A35" w:rsidRPr="00347F05" w:rsidRDefault="00687A35" w:rsidP="00347F05">
      <w:pPr>
        <w:jc w:val="both"/>
        <w:rPr>
          <w:rFonts w:cs="Times New Roman"/>
          <w:bCs/>
          <w:color w:val="000000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</w:rPr>
        <w:tab/>
        <w:t xml:space="preserve">1. Descrierea </w:t>
      </w:r>
      <w:r w:rsidRPr="00347F05">
        <w:rPr>
          <w:rFonts w:cs="Times New Roman"/>
          <w:sz w:val="23"/>
          <w:szCs w:val="23"/>
          <w:lang w:val="ro-RO"/>
        </w:rPr>
        <w:t>în limba română</w:t>
      </w:r>
      <w:r w:rsidRPr="00347F05">
        <w:rPr>
          <w:rFonts w:cs="Times New Roman"/>
          <w:sz w:val="23"/>
          <w:szCs w:val="23"/>
        </w:rPr>
        <w:t xml:space="preserve"> a activităţilor desfăşurate până la data întocmirii raportului</w:t>
      </w:r>
      <w:r w:rsidRPr="00347F05">
        <w:rPr>
          <w:rFonts w:cs="Times New Roman"/>
          <w:sz w:val="23"/>
          <w:szCs w:val="23"/>
          <w:lang w:val="ro-RO"/>
        </w:rPr>
        <w:t xml:space="preserve"> care </w:t>
      </w:r>
      <w:r w:rsidRPr="00347F05">
        <w:rPr>
          <w:rFonts w:cs="Times New Roman"/>
          <w:sz w:val="23"/>
          <w:szCs w:val="23"/>
        </w:rPr>
        <w:t>nu va depăşi o pagină şi va cuprinde datele necesare unei evaluări de ansamblu a derulării programului/proiectului şi verificării realităţii prestaţiilor</w:t>
      </w:r>
      <w:r w:rsidRPr="00347F05">
        <w:rPr>
          <w:rFonts w:cs="Times New Roman"/>
          <w:sz w:val="23"/>
          <w:szCs w:val="23"/>
          <w:lang w:val="ro-RO"/>
        </w:rPr>
        <w:t xml:space="preserve">. </w:t>
      </w:r>
      <w:r w:rsidRPr="00347F05">
        <w:rPr>
          <w:rFonts w:cs="Times New Roman"/>
          <w:bCs/>
          <w:color w:val="000000"/>
          <w:sz w:val="23"/>
          <w:szCs w:val="23"/>
          <w:lang w:val="ro-RO"/>
        </w:rPr>
        <w:t>În anexă se poate prezenta o descrierea detaliată. Descrierea trebuie să cuprindă următoarele elemente în funcție de natura proiectului:</w:t>
      </w:r>
    </w:p>
    <w:p w14:paraId="320F7EF7" w14:textId="77777777" w:rsidR="00687A35" w:rsidRPr="00347F05" w:rsidRDefault="00687A35" w:rsidP="00894AE7">
      <w:pPr>
        <w:numPr>
          <w:ilvl w:val="0"/>
          <w:numId w:val="3"/>
        </w:numPr>
        <w:jc w:val="both"/>
        <w:rPr>
          <w:rFonts w:cs="Times New Roman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  <w:lang w:val="ro-RO"/>
        </w:rPr>
        <w:t xml:space="preserve">Titlul programului/proiectului </w:t>
      </w:r>
    </w:p>
    <w:p w14:paraId="17868573" w14:textId="77777777" w:rsidR="00687A35" w:rsidRPr="00347F05" w:rsidRDefault="00687A35" w:rsidP="00894AE7">
      <w:pPr>
        <w:numPr>
          <w:ilvl w:val="0"/>
          <w:numId w:val="3"/>
        </w:numPr>
        <w:jc w:val="both"/>
        <w:rPr>
          <w:rFonts w:cs="Times New Roman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  <w:lang w:val="ro-RO"/>
        </w:rPr>
        <w:t xml:space="preserve">Data programului/proiectului </w:t>
      </w:r>
    </w:p>
    <w:p w14:paraId="1EBA5DB4" w14:textId="77777777" w:rsidR="00687A35" w:rsidRPr="00347F05" w:rsidRDefault="00687A35" w:rsidP="00894AE7">
      <w:pPr>
        <w:numPr>
          <w:ilvl w:val="0"/>
          <w:numId w:val="3"/>
        </w:numPr>
        <w:jc w:val="both"/>
        <w:rPr>
          <w:rFonts w:cs="Times New Roman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  <w:lang w:val="ro-RO"/>
        </w:rPr>
        <w:t xml:space="preserve">Locul programul/proiectul </w:t>
      </w:r>
    </w:p>
    <w:p w14:paraId="6EA97C75" w14:textId="77777777" w:rsidR="00687A35" w:rsidRPr="00347F05" w:rsidRDefault="00687A35" w:rsidP="00894AE7">
      <w:pPr>
        <w:numPr>
          <w:ilvl w:val="0"/>
          <w:numId w:val="3"/>
        </w:numPr>
        <w:jc w:val="both"/>
        <w:rPr>
          <w:rFonts w:cs="Times New Roman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  <w:lang w:val="ro-RO"/>
        </w:rPr>
        <w:t xml:space="preserve">Beneficiari </w:t>
      </w:r>
    </w:p>
    <w:p w14:paraId="77188BF0" w14:textId="77777777" w:rsidR="00687A35" w:rsidRPr="00347F05" w:rsidRDefault="00687A35" w:rsidP="00894AE7">
      <w:pPr>
        <w:numPr>
          <w:ilvl w:val="0"/>
          <w:numId w:val="3"/>
        </w:numPr>
        <w:jc w:val="both"/>
        <w:rPr>
          <w:rFonts w:cs="Times New Roman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  <w:lang w:val="ro-RO"/>
        </w:rPr>
        <w:t xml:space="preserve">Grupul ţintă </w:t>
      </w:r>
    </w:p>
    <w:p w14:paraId="03BD64B6" w14:textId="77777777" w:rsidR="00687A35" w:rsidRPr="00347F05" w:rsidRDefault="00687A35" w:rsidP="00894AE7">
      <w:pPr>
        <w:numPr>
          <w:ilvl w:val="0"/>
          <w:numId w:val="3"/>
        </w:numPr>
        <w:jc w:val="both"/>
        <w:rPr>
          <w:rFonts w:cs="Times New Roman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  <w:lang w:val="ro-RO"/>
        </w:rPr>
        <w:t xml:space="preserve">Rezultate </w:t>
      </w:r>
    </w:p>
    <w:p w14:paraId="13CD4A99" w14:textId="77777777" w:rsidR="00687A35" w:rsidRPr="00347F05" w:rsidRDefault="00687A35" w:rsidP="00894AE7">
      <w:pPr>
        <w:numPr>
          <w:ilvl w:val="0"/>
          <w:numId w:val="3"/>
        </w:numPr>
        <w:jc w:val="both"/>
        <w:rPr>
          <w:rFonts w:cs="Times New Roman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  <w:lang w:val="ro-RO"/>
        </w:rPr>
        <w:t xml:space="preserve">Colaborare cu alți parteneri </w:t>
      </w:r>
    </w:p>
    <w:tbl>
      <w:tblPr>
        <w:tblW w:w="9230" w:type="dxa"/>
        <w:tblInd w:w="92" w:type="dxa"/>
        <w:tblLayout w:type="fixed"/>
        <w:tblLook w:val="00A0" w:firstRow="1" w:lastRow="0" w:firstColumn="1" w:lastColumn="0" w:noHBand="0" w:noVBand="0"/>
      </w:tblPr>
      <w:tblGrid>
        <w:gridCol w:w="9230"/>
      </w:tblGrid>
      <w:tr w:rsidR="00687A35" w:rsidRPr="00347F05" w14:paraId="15B72598" w14:textId="77777777" w:rsidTr="00347F05">
        <w:trPr>
          <w:trHeight w:val="5631"/>
        </w:trPr>
        <w:tc>
          <w:tcPr>
            <w:tcW w:w="9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39710" w14:textId="77777777" w:rsidR="00687A35" w:rsidRPr="00347F05" w:rsidRDefault="00687A35">
            <w:pPr>
              <w:autoSpaceDE/>
              <w:autoSpaceDN w:val="0"/>
              <w:snapToGrid w:val="0"/>
              <w:spacing w:after="200" w:line="276" w:lineRule="auto"/>
              <w:rPr>
                <w:rFonts w:cs="Times New Roman"/>
                <w:b/>
                <w:bCs/>
                <w:color w:val="000000"/>
                <w:sz w:val="23"/>
                <w:szCs w:val="23"/>
                <w:lang w:val="ro-RO"/>
              </w:rPr>
            </w:pPr>
          </w:p>
        </w:tc>
      </w:tr>
    </w:tbl>
    <w:p w14:paraId="2E29F776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  <w:lang w:val="en-US"/>
        </w:rPr>
        <w:tab/>
        <w:t>2</w:t>
      </w:r>
      <w:r w:rsidRPr="00347F05">
        <w:rPr>
          <w:rFonts w:cs="Times New Roman"/>
          <w:sz w:val="23"/>
          <w:szCs w:val="23"/>
        </w:rPr>
        <w:t>. Descrierea măsuri</w:t>
      </w:r>
      <w:r w:rsidRPr="00347F05">
        <w:rPr>
          <w:rFonts w:cs="Times New Roman"/>
          <w:sz w:val="23"/>
          <w:szCs w:val="23"/>
          <w:lang w:val="ro-RO"/>
        </w:rPr>
        <w:t>lor</w:t>
      </w:r>
      <w:r w:rsidRPr="00347F05">
        <w:rPr>
          <w:rFonts w:cs="Times New Roman"/>
          <w:sz w:val="23"/>
          <w:szCs w:val="23"/>
        </w:rPr>
        <w:t xml:space="preserve"> de informare şi publicitate</w:t>
      </w:r>
      <w:r w:rsidRPr="00347F05">
        <w:rPr>
          <w:rFonts w:cs="Times New Roman"/>
          <w:sz w:val="23"/>
          <w:szCs w:val="23"/>
          <w:lang w:val="ro-RO"/>
        </w:rPr>
        <w:t xml:space="preserve"> </w:t>
      </w:r>
      <w:r w:rsidRPr="00347F05">
        <w:rPr>
          <w:rFonts w:cs="Times New Roman"/>
          <w:sz w:val="23"/>
          <w:szCs w:val="23"/>
        </w:rPr>
        <w:t>desfăşurate până la data întocmirii raportului</w:t>
      </w:r>
      <w:r w:rsidRPr="00347F05">
        <w:rPr>
          <w:rFonts w:cs="Times New Roman"/>
          <w:sz w:val="23"/>
          <w:szCs w:val="23"/>
          <w:lang w:val="en-US"/>
        </w:rPr>
        <w:t>, în maxim</w:t>
      </w:r>
      <w:r w:rsidRPr="00347F05">
        <w:rPr>
          <w:rFonts w:cs="Times New Roman"/>
          <w:sz w:val="23"/>
          <w:szCs w:val="23"/>
        </w:rPr>
        <w:t xml:space="preserve"> o </w:t>
      </w:r>
      <w:r w:rsidRPr="00347F05">
        <w:rPr>
          <w:rFonts w:cs="Times New Roman"/>
          <w:sz w:val="23"/>
          <w:szCs w:val="23"/>
          <w:lang w:val="ro-RO"/>
        </w:rPr>
        <w:t xml:space="preserve">jumătate de </w:t>
      </w:r>
      <w:r w:rsidRPr="00347F05">
        <w:rPr>
          <w:rFonts w:cs="Times New Roman"/>
          <w:sz w:val="23"/>
          <w:szCs w:val="23"/>
        </w:rPr>
        <w:t>pagină</w:t>
      </w:r>
      <w:r w:rsidRPr="00347F05">
        <w:rPr>
          <w:rFonts w:cs="Times New Roman"/>
          <w:sz w:val="23"/>
          <w:szCs w:val="23"/>
          <w:lang w:val="ro-RO"/>
        </w:rPr>
        <w:t>: ecouri de presă, publicații destinate infomării publicului, articole de pe website-uri. În anexă prezentați materialele produse.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5"/>
      </w:tblGrid>
      <w:tr w:rsidR="00687A35" w:rsidRPr="00347F05" w14:paraId="6AE683F3" w14:textId="77777777" w:rsidTr="00D87899">
        <w:tc>
          <w:tcPr>
            <w:tcW w:w="9180" w:type="dxa"/>
          </w:tcPr>
          <w:p w14:paraId="1B072909" w14:textId="77777777" w:rsidR="00687A35" w:rsidRPr="00347F05" w:rsidRDefault="00687A35">
            <w:pPr>
              <w:pStyle w:val="Heading3"/>
              <w:numPr>
                <w:ilvl w:val="0"/>
                <w:numId w:val="0"/>
              </w:numPr>
              <w:tabs>
                <w:tab w:val="left" w:pos="851"/>
              </w:tabs>
              <w:rPr>
                <w:rFonts w:cs="Times New Roman"/>
                <w:sz w:val="23"/>
                <w:szCs w:val="23"/>
              </w:rPr>
            </w:pPr>
          </w:p>
          <w:p w14:paraId="7CBDF676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1EA515EA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3E466E07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2EF7C8FA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72E5EEC4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7A05CE22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4BC1F526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</w:tc>
      </w:tr>
    </w:tbl>
    <w:p w14:paraId="2860F69E" w14:textId="77777777" w:rsidR="00687A35" w:rsidRDefault="00687A35" w:rsidP="00894AE7">
      <w:pPr>
        <w:jc w:val="both"/>
        <w:rPr>
          <w:rFonts w:cs="Times New Roman"/>
          <w:sz w:val="23"/>
          <w:szCs w:val="23"/>
          <w:lang w:val="ro-RO"/>
        </w:rPr>
      </w:pPr>
    </w:p>
    <w:p w14:paraId="2AE1D042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  <w:lang w:val="ro-RO"/>
        </w:rPr>
        <w:lastRenderedPageBreak/>
        <w:tab/>
      </w:r>
      <w:r w:rsidRPr="00347F05">
        <w:rPr>
          <w:rFonts w:cs="Times New Roman"/>
          <w:sz w:val="23"/>
          <w:szCs w:val="23"/>
          <w:lang w:val="ro-RO"/>
        </w:rPr>
        <w:t xml:space="preserve">3. </w:t>
      </w:r>
      <w:r w:rsidRPr="00347F05">
        <w:rPr>
          <w:rFonts w:cs="Times New Roman"/>
          <w:sz w:val="23"/>
          <w:szCs w:val="23"/>
        </w:rPr>
        <w:t>Alte comentarii</w:t>
      </w:r>
      <w:r w:rsidRPr="00347F05">
        <w:rPr>
          <w:rFonts w:cs="Times New Roman"/>
          <w:sz w:val="23"/>
          <w:szCs w:val="23"/>
          <w:lang w:val="ro-RO"/>
        </w:rPr>
        <w:t xml:space="preserve"> </w:t>
      </w:r>
      <w:r w:rsidRPr="00347F05">
        <w:rPr>
          <w:rFonts w:cs="Times New Roman"/>
          <w:sz w:val="23"/>
          <w:szCs w:val="23"/>
        </w:rPr>
        <w:t>(după caz): probleme/</w:t>
      </w:r>
      <w:r w:rsidRPr="00347F05">
        <w:rPr>
          <w:rFonts w:cs="Times New Roman"/>
          <w:sz w:val="23"/>
          <w:szCs w:val="23"/>
          <w:lang w:val="ro-RO"/>
        </w:rPr>
        <w:t>în</w:t>
      </w:r>
      <w:r w:rsidRPr="00347F05">
        <w:rPr>
          <w:rFonts w:cs="Times New Roman"/>
          <w:sz w:val="23"/>
          <w:szCs w:val="23"/>
        </w:rPr>
        <w:t xml:space="preserve">târzieri apărute </w:t>
      </w:r>
      <w:r w:rsidRPr="00347F05">
        <w:rPr>
          <w:rFonts w:cs="Times New Roman"/>
          <w:sz w:val="23"/>
          <w:szCs w:val="23"/>
          <w:lang w:val="ro-RO"/>
        </w:rPr>
        <w:t xml:space="preserve">în implementarea activităților și </w:t>
      </w:r>
      <w:r w:rsidRPr="00347F05">
        <w:rPr>
          <w:rFonts w:cs="Times New Roman"/>
          <w:sz w:val="23"/>
          <w:szCs w:val="23"/>
        </w:rPr>
        <w:t>/soluţionare acestora</w:t>
      </w:r>
    </w:p>
    <w:p w14:paraId="33FF4B0B" w14:textId="77777777" w:rsidR="00687A35" w:rsidRPr="00347F05" w:rsidRDefault="00687A35" w:rsidP="00894AE7">
      <w:pPr>
        <w:rPr>
          <w:rFonts w:cs="Times New Roman"/>
          <w:sz w:val="23"/>
          <w:szCs w:val="23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3"/>
      </w:tblGrid>
      <w:tr w:rsidR="00687A35" w:rsidRPr="00347F05" w14:paraId="5E90ABF0" w14:textId="77777777" w:rsidTr="00894AE7">
        <w:trPr>
          <w:trHeight w:val="70"/>
        </w:trPr>
        <w:tc>
          <w:tcPr>
            <w:tcW w:w="10419" w:type="dxa"/>
          </w:tcPr>
          <w:p w14:paraId="63EEC161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597DA504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4430712E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1172CCAD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  <w:p w14:paraId="7C22CFF4" w14:textId="77777777" w:rsidR="00687A35" w:rsidRPr="00347F05" w:rsidRDefault="00687A35">
            <w:pPr>
              <w:rPr>
                <w:rFonts w:cs="Times New Roman"/>
                <w:sz w:val="23"/>
                <w:szCs w:val="23"/>
                <w:lang w:val="ro-RO"/>
              </w:rPr>
            </w:pPr>
          </w:p>
        </w:tc>
      </w:tr>
    </w:tbl>
    <w:p w14:paraId="6F211065" w14:textId="77777777" w:rsidR="00687A35" w:rsidRPr="00347F05" w:rsidRDefault="00687A35" w:rsidP="00894AE7">
      <w:pPr>
        <w:rPr>
          <w:rFonts w:cs="Times New Roman"/>
          <w:sz w:val="23"/>
          <w:szCs w:val="23"/>
          <w:lang w:val="ro-RO"/>
        </w:rPr>
      </w:pPr>
    </w:p>
    <w:p w14:paraId="627ED658" w14:textId="77777777" w:rsidR="00687A35" w:rsidRPr="00347F05" w:rsidRDefault="00687A35" w:rsidP="00894AE7">
      <w:pPr>
        <w:pStyle w:val="Heading3"/>
        <w:tabs>
          <w:tab w:val="left" w:pos="851"/>
        </w:tabs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II. Raport financiar</w:t>
      </w:r>
    </w:p>
    <w:p w14:paraId="36F1DE4A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ab/>
        <w:t xml:space="preserve">1. Date despre </w:t>
      </w:r>
      <w:r w:rsidRPr="00347F05">
        <w:rPr>
          <w:rFonts w:cs="Times New Roman"/>
          <w:sz w:val="23"/>
          <w:szCs w:val="23"/>
          <w:lang w:val="ro-RO"/>
        </w:rPr>
        <w:t>beneficiar</w:t>
      </w:r>
      <w:r w:rsidRPr="00347F05">
        <w:rPr>
          <w:rFonts w:cs="Times New Roman"/>
          <w:sz w:val="23"/>
          <w:szCs w:val="23"/>
        </w:rPr>
        <w:t xml:space="preserve"> subven</w:t>
      </w:r>
      <w:r w:rsidRPr="00347F05">
        <w:rPr>
          <w:rFonts w:cs="Times New Roman"/>
          <w:sz w:val="23"/>
          <w:szCs w:val="23"/>
          <w:lang w:val="ro-RO"/>
        </w:rPr>
        <w:t>ț</w:t>
      </w:r>
      <w:r w:rsidRPr="00347F05">
        <w:rPr>
          <w:rFonts w:cs="Times New Roman"/>
          <w:sz w:val="23"/>
          <w:szCs w:val="23"/>
        </w:rPr>
        <w:t>ionat:</w:t>
      </w:r>
    </w:p>
    <w:p w14:paraId="77E97B12" w14:textId="77777777" w:rsidR="00687A35" w:rsidRPr="00347F05" w:rsidRDefault="00687A35" w:rsidP="00894AE7">
      <w:pPr>
        <w:numPr>
          <w:ilvl w:val="0"/>
          <w:numId w:val="4"/>
        </w:numPr>
        <w:tabs>
          <w:tab w:val="left" w:pos="1080"/>
        </w:tabs>
        <w:ind w:left="1080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cont bancar nr. ......................................................................, deschis la ........................</w:t>
      </w:r>
    </w:p>
    <w:p w14:paraId="53235899" w14:textId="77777777" w:rsidR="00687A35" w:rsidRPr="00347F05" w:rsidRDefault="00687A35" w:rsidP="00894AE7">
      <w:pPr>
        <w:ind w:left="360" w:firstLine="3468"/>
        <w:jc w:val="both"/>
        <w:rPr>
          <w:rFonts w:cs="Times New Roman"/>
          <w:sz w:val="23"/>
          <w:szCs w:val="23"/>
        </w:rPr>
      </w:pPr>
    </w:p>
    <w:p w14:paraId="0E0AD78D" w14:textId="77777777" w:rsidR="00687A35" w:rsidRPr="00347F05" w:rsidRDefault="00687A35" w:rsidP="00894AE7">
      <w:pPr>
        <w:numPr>
          <w:ilvl w:val="0"/>
          <w:numId w:val="4"/>
        </w:numPr>
        <w:tabs>
          <w:tab w:val="left" w:pos="1080"/>
        </w:tabs>
        <w:ind w:left="1080"/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persoana cu drept de semnătura ...................................................................................</w:t>
      </w:r>
    </w:p>
    <w:p w14:paraId="50FBFA43" w14:textId="77777777" w:rsidR="00687A35" w:rsidRPr="00347F05" w:rsidRDefault="00687A35" w:rsidP="00894AE7">
      <w:pPr>
        <w:ind w:firstLine="5387"/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(numele şi prenumele)</w:t>
      </w:r>
    </w:p>
    <w:p w14:paraId="6DBCC576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ab/>
        <w:t>2. Date despre subvenţie:</w:t>
      </w:r>
    </w:p>
    <w:p w14:paraId="7DF039FF" w14:textId="77777777" w:rsidR="00687A35" w:rsidRPr="00347F05" w:rsidRDefault="00687A35" w:rsidP="00894AE7">
      <w:pPr>
        <w:numPr>
          <w:ilvl w:val="0"/>
          <w:numId w:val="5"/>
        </w:numPr>
        <w:tabs>
          <w:tab w:val="left" w:pos="1080"/>
        </w:tabs>
        <w:ind w:left="1080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 xml:space="preserve">valoarea </w:t>
      </w:r>
      <w:r w:rsidRPr="00347F05">
        <w:rPr>
          <w:rFonts w:cs="Times New Roman"/>
          <w:sz w:val="23"/>
          <w:szCs w:val="23"/>
          <w:lang w:val="ro-RO"/>
        </w:rPr>
        <w:t>finanţării</w:t>
      </w:r>
      <w:r w:rsidRPr="00347F05">
        <w:rPr>
          <w:rFonts w:cs="Times New Roman"/>
          <w:sz w:val="23"/>
          <w:szCs w:val="23"/>
        </w:rPr>
        <w:t>, conf</w:t>
      </w:r>
      <w:r w:rsidRPr="00347F05">
        <w:rPr>
          <w:rFonts w:cs="Times New Roman"/>
          <w:sz w:val="23"/>
          <w:szCs w:val="23"/>
          <w:lang w:val="ro-RO"/>
        </w:rPr>
        <w:t>.</w:t>
      </w:r>
      <w:r w:rsidRPr="00347F05">
        <w:rPr>
          <w:rFonts w:cs="Times New Roman"/>
          <w:sz w:val="23"/>
          <w:szCs w:val="23"/>
        </w:rPr>
        <w:t xml:space="preserve"> contract:...................................................................................</w:t>
      </w:r>
    </w:p>
    <w:p w14:paraId="03EDEED7" w14:textId="77777777" w:rsidR="00687A35" w:rsidRPr="00347F05" w:rsidRDefault="00687A35" w:rsidP="00894AE7">
      <w:pPr>
        <w:numPr>
          <w:ilvl w:val="0"/>
          <w:numId w:val="5"/>
        </w:numPr>
        <w:tabs>
          <w:tab w:val="left" w:pos="1080"/>
        </w:tabs>
        <w:ind w:left="1080"/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 xml:space="preserve">valoarea aportului propriu ..................................(minim 5% din </w:t>
      </w:r>
      <w:r w:rsidRPr="00347F05">
        <w:rPr>
          <w:rFonts w:cs="Times New Roman"/>
          <w:sz w:val="23"/>
          <w:szCs w:val="23"/>
          <w:lang w:val="ro-RO"/>
        </w:rPr>
        <w:t>finanţarea</w:t>
      </w:r>
      <w:r w:rsidRPr="00347F05">
        <w:rPr>
          <w:rFonts w:cs="Times New Roman"/>
          <w:sz w:val="23"/>
          <w:szCs w:val="23"/>
        </w:rPr>
        <w:t xml:space="preserve"> acordat</w:t>
      </w:r>
      <w:r w:rsidRPr="00347F05">
        <w:rPr>
          <w:rFonts w:cs="Times New Roman"/>
          <w:sz w:val="23"/>
          <w:szCs w:val="23"/>
          <w:lang w:val="ro-RO"/>
        </w:rPr>
        <w:t>ă</w:t>
      </w:r>
      <w:r w:rsidRPr="00347F05">
        <w:rPr>
          <w:rFonts w:cs="Times New Roman"/>
          <w:sz w:val="23"/>
          <w:szCs w:val="23"/>
        </w:rPr>
        <w:t>)</w:t>
      </w:r>
    </w:p>
    <w:p w14:paraId="59F063AE" w14:textId="7D0F8363" w:rsidR="00687A35" w:rsidRPr="00347F05" w:rsidRDefault="00687A35" w:rsidP="00894AE7">
      <w:pPr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ab/>
        <w:t xml:space="preserve">3. Se anexează factură emisă de beneficiar  pentru </w:t>
      </w:r>
      <w:r w:rsidR="00AF49DC">
        <w:rPr>
          <w:rFonts w:cs="Times New Roman"/>
          <w:sz w:val="23"/>
          <w:szCs w:val="23"/>
        </w:rPr>
        <w:t>Comuna Remetea</w:t>
      </w:r>
      <w:r w:rsidRPr="00347F05">
        <w:rPr>
          <w:rFonts w:cs="Times New Roman"/>
          <w:sz w:val="23"/>
          <w:szCs w:val="23"/>
        </w:rPr>
        <w:t xml:space="preserve">, pt. “cofinanţare program conf. </w:t>
      </w:r>
      <w:r w:rsidRPr="00347F05">
        <w:rPr>
          <w:rFonts w:cs="Times New Roman"/>
          <w:sz w:val="23"/>
          <w:szCs w:val="23"/>
          <w:lang w:val="ro-RO"/>
        </w:rPr>
        <w:t>c</w:t>
      </w:r>
      <w:r w:rsidRPr="00347F05">
        <w:rPr>
          <w:rFonts w:cs="Times New Roman"/>
          <w:sz w:val="23"/>
          <w:szCs w:val="23"/>
        </w:rPr>
        <w:t>ontract</w:t>
      </w:r>
      <w:r w:rsidRPr="00347F05">
        <w:rPr>
          <w:rFonts w:cs="Times New Roman"/>
          <w:sz w:val="23"/>
          <w:szCs w:val="23"/>
          <w:lang w:val="ro-RO"/>
        </w:rPr>
        <w:t>”,</w:t>
      </w:r>
      <w:r w:rsidRPr="00347F05">
        <w:rPr>
          <w:rFonts w:cs="Times New Roman"/>
          <w:sz w:val="23"/>
          <w:szCs w:val="23"/>
        </w:rPr>
        <w:t xml:space="preserve"> Nr. factură................................. data emiterii..................</w:t>
      </w:r>
    </w:p>
    <w:p w14:paraId="762CDF2D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ab/>
        <w:t>4. Se anexează în copie actele justificative pentru cheltuielile efectuate: facturi, chitanţe fiscale, bonuri, extrase de cont, ordine şi dispoziţii de plată</w:t>
      </w:r>
      <w:r w:rsidRPr="00347F05">
        <w:rPr>
          <w:rFonts w:cs="Times New Roman"/>
          <w:sz w:val="23"/>
          <w:szCs w:val="23"/>
          <w:lang w:val="ro-RO"/>
        </w:rPr>
        <w:t>, conform ghid de decontare</w:t>
      </w:r>
      <w:r w:rsidRPr="00347F05">
        <w:rPr>
          <w:rFonts w:cs="Times New Roman"/>
          <w:sz w:val="23"/>
          <w:szCs w:val="23"/>
        </w:rPr>
        <w:t>.</w:t>
      </w:r>
    </w:p>
    <w:p w14:paraId="327AC0CD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  <w:lang w:val="ro-RO"/>
        </w:rPr>
      </w:pPr>
      <w:r w:rsidRPr="00347F05">
        <w:rPr>
          <w:rFonts w:cs="Times New Roman"/>
          <w:sz w:val="23"/>
          <w:szCs w:val="23"/>
        </w:rPr>
        <w:tab/>
        <w:t>5. Situaţia centralizatoare pentru fiecare capitol de cheltuieli (după modelul prezentat mai jos):</w:t>
      </w:r>
    </w:p>
    <w:p w14:paraId="2A435144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  <w:lang w:val="ro-RO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1651"/>
        <w:gridCol w:w="1857"/>
        <w:gridCol w:w="1429"/>
        <w:gridCol w:w="1104"/>
        <w:gridCol w:w="1492"/>
        <w:gridCol w:w="1492"/>
      </w:tblGrid>
      <w:tr w:rsidR="00687A35" w:rsidRPr="00347F05" w14:paraId="10F6BA7A" w14:textId="77777777" w:rsidTr="00894AE7">
        <w:trPr>
          <w:trHeight w:val="571"/>
        </w:trPr>
        <w:tc>
          <w:tcPr>
            <w:tcW w:w="643" w:type="dxa"/>
            <w:vAlign w:val="center"/>
          </w:tcPr>
          <w:p w14:paraId="73915A8B" w14:textId="77777777" w:rsidR="00687A35" w:rsidRPr="00347F05" w:rsidRDefault="00687A35">
            <w:pPr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347F05">
              <w:rPr>
                <w:rFonts w:cs="Times New Roman"/>
                <w:b/>
                <w:sz w:val="23"/>
                <w:szCs w:val="23"/>
              </w:rPr>
              <w:t>Nr. Crt.</w:t>
            </w:r>
          </w:p>
        </w:tc>
        <w:tc>
          <w:tcPr>
            <w:tcW w:w="1651" w:type="dxa"/>
            <w:vAlign w:val="center"/>
          </w:tcPr>
          <w:p w14:paraId="2A4B7338" w14:textId="77777777" w:rsidR="00687A35" w:rsidRPr="00347F05" w:rsidRDefault="00687A35">
            <w:pPr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347F05">
              <w:rPr>
                <w:rFonts w:cs="Times New Roman"/>
                <w:b/>
                <w:sz w:val="23"/>
                <w:szCs w:val="23"/>
              </w:rPr>
              <w:t>Categoria cheltuieli</w:t>
            </w:r>
          </w:p>
        </w:tc>
        <w:tc>
          <w:tcPr>
            <w:tcW w:w="1857" w:type="dxa"/>
            <w:vAlign w:val="center"/>
          </w:tcPr>
          <w:p w14:paraId="2B8FF467" w14:textId="77777777" w:rsidR="00687A35" w:rsidRPr="00347F05" w:rsidRDefault="00687A35">
            <w:pPr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347F05">
              <w:rPr>
                <w:rFonts w:cs="Times New Roman"/>
                <w:b/>
                <w:sz w:val="23"/>
                <w:szCs w:val="23"/>
              </w:rPr>
              <w:t>Nr. şi data document</w:t>
            </w:r>
          </w:p>
        </w:tc>
        <w:tc>
          <w:tcPr>
            <w:tcW w:w="1429" w:type="dxa"/>
            <w:vAlign w:val="center"/>
          </w:tcPr>
          <w:p w14:paraId="4C9FCAB7" w14:textId="77777777" w:rsidR="00687A35" w:rsidRPr="00347F05" w:rsidRDefault="00687A35">
            <w:pPr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347F05">
              <w:rPr>
                <w:rFonts w:cs="Times New Roman"/>
                <w:b/>
                <w:sz w:val="23"/>
                <w:szCs w:val="23"/>
              </w:rPr>
              <w:t>Unitatea emitentă</w:t>
            </w:r>
          </w:p>
        </w:tc>
        <w:tc>
          <w:tcPr>
            <w:tcW w:w="1104" w:type="dxa"/>
            <w:vAlign w:val="center"/>
          </w:tcPr>
          <w:p w14:paraId="2930AA45" w14:textId="77777777" w:rsidR="00687A35" w:rsidRPr="00347F05" w:rsidRDefault="00687A35">
            <w:pPr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347F05">
              <w:rPr>
                <w:rFonts w:cs="Times New Roman"/>
                <w:b/>
                <w:sz w:val="23"/>
                <w:szCs w:val="23"/>
              </w:rPr>
              <w:t>Suma totală</w:t>
            </w:r>
          </w:p>
        </w:tc>
        <w:tc>
          <w:tcPr>
            <w:tcW w:w="1492" w:type="dxa"/>
            <w:vAlign w:val="center"/>
          </w:tcPr>
          <w:p w14:paraId="4B00E019" w14:textId="77777777" w:rsidR="00687A35" w:rsidRPr="00347F05" w:rsidRDefault="00687A35">
            <w:pPr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347F05">
              <w:rPr>
                <w:rFonts w:cs="Times New Roman"/>
                <w:b/>
                <w:sz w:val="23"/>
                <w:szCs w:val="23"/>
              </w:rPr>
              <w:t>Contribuţie C.J.</w:t>
            </w:r>
          </w:p>
        </w:tc>
        <w:tc>
          <w:tcPr>
            <w:tcW w:w="1492" w:type="dxa"/>
            <w:vAlign w:val="center"/>
          </w:tcPr>
          <w:p w14:paraId="7BA20069" w14:textId="77777777" w:rsidR="00687A35" w:rsidRPr="00347F05" w:rsidRDefault="00687A35">
            <w:pPr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347F05">
              <w:rPr>
                <w:rFonts w:cs="Times New Roman"/>
                <w:b/>
                <w:sz w:val="23"/>
                <w:szCs w:val="23"/>
              </w:rPr>
              <w:t>Contribuţie Aplicant</w:t>
            </w:r>
          </w:p>
        </w:tc>
      </w:tr>
      <w:tr w:rsidR="00687A35" w:rsidRPr="00347F05" w14:paraId="3F20394C" w14:textId="77777777" w:rsidTr="00894AE7">
        <w:trPr>
          <w:trHeight w:val="495"/>
        </w:trPr>
        <w:tc>
          <w:tcPr>
            <w:tcW w:w="643" w:type="dxa"/>
            <w:vAlign w:val="center"/>
          </w:tcPr>
          <w:p w14:paraId="645C9763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  <w:r w:rsidRPr="00347F05">
              <w:rPr>
                <w:rFonts w:cs="Times New Roman"/>
                <w:sz w:val="23"/>
                <w:szCs w:val="23"/>
              </w:rPr>
              <w:t>1.</w:t>
            </w:r>
          </w:p>
        </w:tc>
        <w:tc>
          <w:tcPr>
            <w:tcW w:w="1651" w:type="dxa"/>
            <w:vAlign w:val="center"/>
          </w:tcPr>
          <w:p w14:paraId="4F288C3A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  <w:lang w:val="ro-RO"/>
              </w:rPr>
            </w:pPr>
          </w:p>
        </w:tc>
        <w:tc>
          <w:tcPr>
            <w:tcW w:w="1857" w:type="dxa"/>
            <w:vAlign w:val="center"/>
          </w:tcPr>
          <w:p w14:paraId="6198700D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29" w:type="dxa"/>
            <w:vAlign w:val="center"/>
          </w:tcPr>
          <w:p w14:paraId="300F7A8A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04" w:type="dxa"/>
            <w:vAlign w:val="center"/>
          </w:tcPr>
          <w:p w14:paraId="5CDCD57A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92" w:type="dxa"/>
            <w:vAlign w:val="center"/>
          </w:tcPr>
          <w:p w14:paraId="1EF67EE4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92" w:type="dxa"/>
            <w:vAlign w:val="center"/>
          </w:tcPr>
          <w:p w14:paraId="716EB4EF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687A35" w:rsidRPr="00347F05" w14:paraId="0D1557F4" w14:textId="77777777" w:rsidTr="00894AE7">
        <w:trPr>
          <w:trHeight w:val="495"/>
        </w:trPr>
        <w:tc>
          <w:tcPr>
            <w:tcW w:w="643" w:type="dxa"/>
            <w:vAlign w:val="center"/>
          </w:tcPr>
          <w:p w14:paraId="5242F7D8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  <w:r w:rsidRPr="00347F05">
              <w:rPr>
                <w:rFonts w:cs="Times New Roman"/>
                <w:sz w:val="23"/>
                <w:szCs w:val="23"/>
              </w:rPr>
              <w:t xml:space="preserve">2. </w:t>
            </w:r>
          </w:p>
        </w:tc>
        <w:tc>
          <w:tcPr>
            <w:tcW w:w="1651" w:type="dxa"/>
            <w:vAlign w:val="center"/>
          </w:tcPr>
          <w:p w14:paraId="6E2AEE23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57" w:type="dxa"/>
            <w:vAlign w:val="center"/>
          </w:tcPr>
          <w:p w14:paraId="7FFE984A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29" w:type="dxa"/>
            <w:vAlign w:val="center"/>
          </w:tcPr>
          <w:p w14:paraId="65255E85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  <w:lang w:val="ro-RO"/>
              </w:rPr>
            </w:pPr>
          </w:p>
        </w:tc>
        <w:tc>
          <w:tcPr>
            <w:tcW w:w="1104" w:type="dxa"/>
            <w:vAlign w:val="center"/>
          </w:tcPr>
          <w:p w14:paraId="65A7F619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92" w:type="dxa"/>
            <w:vAlign w:val="center"/>
          </w:tcPr>
          <w:p w14:paraId="7798F87E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92" w:type="dxa"/>
            <w:vAlign w:val="center"/>
          </w:tcPr>
          <w:p w14:paraId="4281EAB1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687A35" w:rsidRPr="00347F05" w14:paraId="3C75C890" w14:textId="77777777" w:rsidTr="00894AE7">
        <w:trPr>
          <w:trHeight w:val="495"/>
        </w:trPr>
        <w:tc>
          <w:tcPr>
            <w:tcW w:w="643" w:type="dxa"/>
            <w:vAlign w:val="center"/>
          </w:tcPr>
          <w:p w14:paraId="06DBE258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  <w:r w:rsidRPr="00347F05">
              <w:rPr>
                <w:rFonts w:cs="Times New Roman"/>
                <w:sz w:val="23"/>
                <w:szCs w:val="23"/>
              </w:rPr>
              <w:t>3.</w:t>
            </w:r>
          </w:p>
        </w:tc>
        <w:tc>
          <w:tcPr>
            <w:tcW w:w="1651" w:type="dxa"/>
            <w:vAlign w:val="center"/>
          </w:tcPr>
          <w:p w14:paraId="3C86EE03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57" w:type="dxa"/>
            <w:vAlign w:val="center"/>
          </w:tcPr>
          <w:p w14:paraId="1F65AABB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29" w:type="dxa"/>
            <w:vAlign w:val="center"/>
          </w:tcPr>
          <w:p w14:paraId="1A537FE8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04" w:type="dxa"/>
            <w:vAlign w:val="center"/>
          </w:tcPr>
          <w:p w14:paraId="105EB50F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92" w:type="dxa"/>
            <w:vAlign w:val="center"/>
          </w:tcPr>
          <w:p w14:paraId="1C54C8C2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92" w:type="dxa"/>
            <w:vAlign w:val="center"/>
          </w:tcPr>
          <w:p w14:paraId="7BA678D0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687A35" w:rsidRPr="00347F05" w14:paraId="7EB562AC" w14:textId="77777777" w:rsidTr="00894AE7">
        <w:trPr>
          <w:trHeight w:val="510"/>
        </w:trPr>
        <w:tc>
          <w:tcPr>
            <w:tcW w:w="643" w:type="dxa"/>
            <w:vAlign w:val="center"/>
          </w:tcPr>
          <w:p w14:paraId="0D9BFFAD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  <w:r w:rsidRPr="00347F05">
              <w:rPr>
                <w:rFonts w:cs="Times New Roman"/>
                <w:sz w:val="23"/>
                <w:szCs w:val="23"/>
              </w:rPr>
              <w:t>4.</w:t>
            </w:r>
          </w:p>
        </w:tc>
        <w:tc>
          <w:tcPr>
            <w:tcW w:w="1651" w:type="dxa"/>
            <w:vAlign w:val="center"/>
          </w:tcPr>
          <w:p w14:paraId="34AC4EA3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57" w:type="dxa"/>
            <w:vAlign w:val="center"/>
          </w:tcPr>
          <w:p w14:paraId="5151A54C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29" w:type="dxa"/>
            <w:vAlign w:val="center"/>
          </w:tcPr>
          <w:p w14:paraId="443F2588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  <w:lang w:val="ro-RO"/>
              </w:rPr>
            </w:pPr>
          </w:p>
        </w:tc>
        <w:tc>
          <w:tcPr>
            <w:tcW w:w="1104" w:type="dxa"/>
            <w:vAlign w:val="center"/>
          </w:tcPr>
          <w:p w14:paraId="458FB2D7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92" w:type="dxa"/>
            <w:vAlign w:val="center"/>
          </w:tcPr>
          <w:p w14:paraId="34CCB32E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92" w:type="dxa"/>
            <w:vAlign w:val="center"/>
          </w:tcPr>
          <w:p w14:paraId="2C02B3B8" w14:textId="77777777" w:rsidR="00687A35" w:rsidRPr="00347F05" w:rsidRDefault="00687A35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687A35" w:rsidRPr="00347F05" w14:paraId="4CDD8E75" w14:textId="77777777" w:rsidTr="00894AE7">
        <w:trPr>
          <w:trHeight w:val="510"/>
        </w:trPr>
        <w:tc>
          <w:tcPr>
            <w:tcW w:w="6684" w:type="dxa"/>
            <w:gridSpan w:val="5"/>
            <w:vAlign w:val="bottom"/>
          </w:tcPr>
          <w:p w14:paraId="0F974F9B" w14:textId="77777777" w:rsidR="00687A35" w:rsidRPr="00347F05" w:rsidRDefault="00687A35">
            <w:pPr>
              <w:spacing w:after="200" w:line="276" w:lineRule="auto"/>
              <w:rPr>
                <w:rFonts w:cs="Times New Roman"/>
                <w:sz w:val="23"/>
                <w:szCs w:val="23"/>
              </w:rPr>
            </w:pPr>
          </w:p>
          <w:p w14:paraId="3AD5AF2C" w14:textId="77777777" w:rsidR="00687A35" w:rsidRPr="00347F05" w:rsidRDefault="00687A35">
            <w:pPr>
              <w:spacing w:after="200" w:line="276" w:lineRule="auto"/>
              <w:jc w:val="center"/>
              <w:rPr>
                <w:rFonts w:cs="Times New Roman"/>
                <w:sz w:val="23"/>
                <w:szCs w:val="23"/>
              </w:rPr>
            </w:pPr>
            <w:r w:rsidRPr="00347F05">
              <w:rPr>
                <w:rFonts w:cs="Times New Roman"/>
                <w:sz w:val="23"/>
                <w:szCs w:val="23"/>
              </w:rPr>
              <w:t>TOTAL</w:t>
            </w:r>
          </w:p>
        </w:tc>
        <w:tc>
          <w:tcPr>
            <w:tcW w:w="1492" w:type="dxa"/>
            <w:vAlign w:val="bottom"/>
          </w:tcPr>
          <w:p w14:paraId="32ADF7DD" w14:textId="77777777" w:rsidR="00687A35" w:rsidRPr="00347F05" w:rsidRDefault="00687A35">
            <w:pPr>
              <w:spacing w:after="200" w:line="276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92" w:type="dxa"/>
            <w:vAlign w:val="bottom"/>
          </w:tcPr>
          <w:p w14:paraId="570A9AB2" w14:textId="77777777" w:rsidR="00687A35" w:rsidRPr="00347F05" w:rsidRDefault="00687A35">
            <w:pPr>
              <w:spacing w:after="200" w:line="276" w:lineRule="auto"/>
              <w:rPr>
                <w:rFonts w:cs="Times New Roman"/>
                <w:sz w:val="23"/>
                <w:szCs w:val="23"/>
              </w:rPr>
            </w:pPr>
          </w:p>
        </w:tc>
      </w:tr>
      <w:tr w:rsidR="00687A35" w:rsidRPr="00347F05" w14:paraId="01502989" w14:textId="77777777" w:rsidTr="00894AE7">
        <w:trPr>
          <w:trHeight w:val="510"/>
        </w:trPr>
        <w:tc>
          <w:tcPr>
            <w:tcW w:w="6684" w:type="dxa"/>
            <w:gridSpan w:val="5"/>
            <w:vAlign w:val="bottom"/>
          </w:tcPr>
          <w:p w14:paraId="6AAEF8A4" w14:textId="77777777" w:rsidR="00687A35" w:rsidRPr="00347F05" w:rsidRDefault="00687A35">
            <w:pPr>
              <w:spacing w:after="200" w:line="276" w:lineRule="auto"/>
              <w:jc w:val="center"/>
              <w:rPr>
                <w:rFonts w:cs="Times New Roman"/>
                <w:sz w:val="23"/>
                <w:szCs w:val="23"/>
              </w:rPr>
            </w:pPr>
            <w:r w:rsidRPr="00347F05">
              <w:rPr>
                <w:rFonts w:cs="Times New Roman"/>
                <w:sz w:val="23"/>
                <w:szCs w:val="23"/>
              </w:rPr>
              <w:t>TOTAL GENERAL</w:t>
            </w:r>
          </w:p>
        </w:tc>
        <w:tc>
          <w:tcPr>
            <w:tcW w:w="2984" w:type="dxa"/>
            <w:gridSpan w:val="2"/>
            <w:vAlign w:val="bottom"/>
          </w:tcPr>
          <w:p w14:paraId="5585991F" w14:textId="77777777" w:rsidR="00687A35" w:rsidRPr="00347F05" w:rsidRDefault="00687A35">
            <w:pPr>
              <w:spacing w:after="200" w:line="276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</w:tbl>
    <w:p w14:paraId="7B561620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  <w:lang w:val="ro-RO"/>
        </w:rPr>
      </w:pPr>
    </w:p>
    <w:p w14:paraId="309BD405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  <w:lang w:val="en-US"/>
        </w:rPr>
      </w:pPr>
      <w:r w:rsidRPr="00347F05">
        <w:rPr>
          <w:rFonts w:cs="Times New Roman"/>
          <w:sz w:val="23"/>
          <w:szCs w:val="23"/>
          <w:lang w:val="en-US"/>
        </w:rPr>
        <w:t>Conducătorul beneficiarului .............................................................</w:t>
      </w:r>
    </w:p>
    <w:p w14:paraId="652195B6" w14:textId="77777777" w:rsidR="00687A35" w:rsidRPr="00347F05" w:rsidRDefault="00687A35" w:rsidP="00894AE7">
      <w:pPr>
        <w:ind w:firstLine="5387"/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(numele, prenumele şi semnătura)</w:t>
      </w:r>
    </w:p>
    <w:p w14:paraId="54795569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</w:rPr>
      </w:pPr>
    </w:p>
    <w:p w14:paraId="4DCE855F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Responsabilul financiar                                          ..................................................</w:t>
      </w:r>
    </w:p>
    <w:p w14:paraId="06DF5A64" w14:textId="77777777" w:rsidR="00687A35" w:rsidRPr="00347F05" w:rsidRDefault="00687A35" w:rsidP="00894AE7">
      <w:pPr>
        <w:ind w:firstLine="5387"/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(numele, prenumele şi semnătura)</w:t>
      </w:r>
    </w:p>
    <w:p w14:paraId="419B6FBE" w14:textId="77777777" w:rsidR="00687A35" w:rsidRPr="00347F05" w:rsidRDefault="00687A35" w:rsidP="00894AE7">
      <w:pPr>
        <w:jc w:val="both"/>
        <w:rPr>
          <w:rFonts w:cs="Times New Roman"/>
          <w:sz w:val="23"/>
          <w:szCs w:val="23"/>
          <w:lang w:val="en-US"/>
        </w:rPr>
      </w:pPr>
    </w:p>
    <w:p w14:paraId="031A9575" w14:textId="77777777" w:rsidR="00687A35" w:rsidRPr="00347F05" w:rsidRDefault="00687A35" w:rsidP="0008418E">
      <w:pPr>
        <w:jc w:val="both"/>
        <w:rPr>
          <w:rFonts w:cs="Times New Roman"/>
          <w:sz w:val="23"/>
          <w:szCs w:val="23"/>
        </w:rPr>
      </w:pPr>
      <w:r w:rsidRPr="00347F05">
        <w:rPr>
          <w:rFonts w:cs="Times New Roman"/>
          <w:sz w:val="23"/>
          <w:szCs w:val="23"/>
        </w:rPr>
        <w:t>Data ...................................</w:t>
      </w:r>
      <w:r w:rsidRPr="00347F05">
        <w:rPr>
          <w:rFonts w:cs="Times New Roman"/>
          <w:sz w:val="23"/>
          <w:szCs w:val="23"/>
        </w:rPr>
        <w:tab/>
      </w:r>
      <w:r w:rsidRPr="00347F05">
        <w:rPr>
          <w:rFonts w:cs="Times New Roman"/>
          <w:sz w:val="23"/>
          <w:szCs w:val="23"/>
        </w:rPr>
        <w:tab/>
      </w:r>
      <w:r w:rsidRPr="00347F05">
        <w:rPr>
          <w:rFonts w:cs="Times New Roman"/>
          <w:sz w:val="23"/>
          <w:szCs w:val="23"/>
        </w:rPr>
        <w:tab/>
      </w:r>
      <w:r w:rsidRPr="00347F05">
        <w:rPr>
          <w:rFonts w:cs="Times New Roman"/>
          <w:sz w:val="23"/>
          <w:szCs w:val="23"/>
        </w:rPr>
        <w:tab/>
      </w:r>
      <w:r w:rsidRPr="00347F05">
        <w:rPr>
          <w:rFonts w:cs="Times New Roman"/>
          <w:sz w:val="23"/>
          <w:szCs w:val="23"/>
        </w:rPr>
        <w:tab/>
      </w:r>
      <w:r w:rsidRPr="00347F05">
        <w:rPr>
          <w:rFonts w:cs="Times New Roman"/>
          <w:sz w:val="23"/>
          <w:szCs w:val="23"/>
        </w:rPr>
        <w:tab/>
      </w:r>
      <w:r w:rsidRPr="00347F05">
        <w:rPr>
          <w:rFonts w:cs="Times New Roman"/>
          <w:sz w:val="23"/>
          <w:szCs w:val="23"/>
        </w:rPr>
        <w:tab/>
        <w:t>L.S.</w:t>
      </w:r>
    </w:p>
    <w:sectPr w:rsidR="00687A35" w:rsidRPr="00347F05" w:rsidSect="0008418E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611E7A43"/>
    <w:multiLevelType w:val="hybridMultilevel"/>
    <w:tmpl w:val="7D30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846287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381035">
    <w:abstractNumId w:val="1"/>
  </w:num>
  <w:num w:numId="3" w16cid:durableId="17949779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3455327">
    <w:abstractNumId w:val="2"/>
  </w:num>
  <w:num w:numId="5" w16cid:durableId="357703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4AE7"/>
    <w:rsid w:val="0008418E"/>
    <w:rsid w:val="002723E8"/>
    <w:rsid w:val="002F510F"/>
    <w:rsid w:val="00347F05"/>
    <w:rsid w:val="004002BB"/>
    <w:rsid w:val="00493246"/>
    <w:rsid w:val="005A3CD8"/>
    <w:rsid w:val="005D79AC"/>
    <w:rsid w:val="0063349E"/>
    <w:rsid w:val="006439DD"/>
    <w:rsid w:val="00687A35"/>
    <w:rsid w:val="006B0FFC"/>
    <w:rsid w:val="00894AE7"/>
    <w:rsid w:val="00AF49DC"/>
    <w:rsid w:val="00BA703F"/>
    <w:rsid w:val="00D37CA2"/>
    <w:rsid w:val="00D87899"/>
    <w:rsid w:val="00E17625"/>
    <w:rsid w:val="00E4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259B83"/>
  <w15:docId w15:val="{04B62A2D-A50E-4A84-85C3-06AB0589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AE7"/>
    <w:pPr>
      <w:widowControl w:val="0"/>
      <w:suppressAutoHyphens/>
      <w:autoSpaceDE w:val="0"/>
    </w:pPr>
    <w:rPr>
      <w:rFonts w:ascii="Times New Roman" w:eastAsia="Times New Roman" w:hAnsi="Times New Roman" w:cs="Calibri"/>
      <w:lang w:val="hu-H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4AE7"/>
    <w:pPr>
      <w:keepNext/>
      <w:numPr>
        <w:numId w:val="1"/>
      </w:numPr>
      <w:jc w:val="center"/>
      <w:outlineLvl w:val="0"/>
    </w:pPr>
    <w:rPr>
      <w:sz w:val="28"/>
      <w:szCs w:val="28"/>
      <w:lang w:val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4AE7"/>
    <w:pPr>
      <w:keepNext/>
      <w:numPr>
        <w:ilvl w:val="1"/>
        <w:numId w:val="1"/>
      </w:numPr>
      <w:jc w:val="both"/>
      <w:outlineLvl w:val="1"/>
    </w:pPr>
    <w:rPr>
      <w:b/>
      <w:bCs/>
      <w:sz w:val="28"/>
      <w:szCs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94AE7"/>
    <w:pPr>
      <w:keepNext/>
      <w:numPr>
        <w:ilvl w:val="2"/>
        <w:numId w:val="1"/>
      </w:numPr>
      <w:ind w:left="851"/>
      <w:jc w:val="both"/>
      <w:outlineLvl w:val="2"/>
    </w:pPr>
    <w:rPr>
      <w:b/>
      <w:bCs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94AE7"/>
    <w:rPr>
      <w:rFonts w:ascii="Times New Roman" w:hAnsi="Times New Roman" w:cs="Calibri"/>
      <w:sz w:val="28"/>
      <w:szCs w:val="28"/>
      <w:lang w:eastAsia="ar-SA" w:bidi="ar-SA"/>
    </w:rPr>
  </w:style>
  <w:style w:type="character" w:customStyle="1" w:styleId="Heading2Char">
    <w:name w:val="Heading 2 Char"/>
    <w:link w:val="Heading2"/>
    <w:uiPriority w:val="99"/>
    <w:semiHidden/>
    <w:locked/>
    <w:rsid w:val="00894AE7"/>
    <w:rPr>
      <w:rFonts w:ascii="Times New Roman" w:hAnsi="Times New Roman" w:cs="Calibri"/>
      <w:b/>
      <w:bCs/>
      <w:sz w:val="28"/>
      <w:szCs w:val="28"/>
      <w:lang w:eastAsia="ar-SA" w:bidi="ar-SA"/>
    </w:rPr>
  </w:style>
  <w:style w:type="character" w:customStyle="1" w:styleId="Heading3Char">
    <w:name w:val="Heading 3 Char"/>
    <w:link w:val="Heading3"/>
    <w:uiPriority w:val="99"/>
    <w:semiHidden/>
    <w:locked/>
    <w:rsid w:val="00894AE7"/>
    <w:rPr>
      <w:rFonts w:ascii="Times New Roman" w:hAnsi="Times New Roman" w:cs="Calibri"/>
      <w:b/>
      <w:bCs/>
      <w:sz w:val="28"/>
      <w:szCs w:val="28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9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User</cp:lastModifiedBy>
  <cp:revision>9</cp:revision>
  <cp:lastPrinted>2022-05-30T10:02:00Z</cp:lastPrinted>
  <dcterms:created xsi:type="dcterms:W3CDTF">2022-05-26T10:32:00Z</dcterms:created>
  <dcterms:modified xsi:type="dcterms:W3CDTF">2026-08-10T11:32:00Z</dcterms:modified>
</cp:coreProperties>
</file>